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01" w:rsidRDefault="00130A6E" w:rsidP="00EB70EA">
      <w:pPr>
        <w:spacing w:after="120"/>
        <w:rPr>
          <w:rFonts w:cs="Arial"/>
          <w:b/>
          <w:bCs/>
          <w:caps/>
          <w:sz w:val="32"/>
          <w:szCs w:val="32"/>
        </w:rPr>
      </w:pPr>
      <w:r w:rsidRPr="00130A6E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4B1D2" wp14:editId="54A69191">
                <wp:simplePos x="0" y="0"/>
                <wp:positionH relativeFrom="column">
                  <wp:posOffset>4951730</wp:posOffset>
                </wp:positionH>
                <wp:positionV relativeFrom="paragraph">
                  <wp:posOffset>-291465</wp:posOffset>
                </wp:positionV>
                <wp:extent cx="1485900" cy="11811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A6E" w:rsidRDefault="00130A6E">
                            <w:r w:rsidRPr="00130A6E">
                              <w:rPr>
                                <w:rFonts w:cs="Arial"/>
                                <w:b/>
                                <w:bCs/>
                                <w:cap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7370EFB" wp14:editId="36466769">
                                  <wp:extent cx="1332207" cy="1028700"/>
                                  <wp:effectExtent l="0" t="0" r="1905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999" cy="102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9pt;margin-top:-22.95pt;width:11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" stroked="f">
                <v:textbox>
                  <w:txbxContent>
                    <w:p w:rsidR="00130A6E" w:rsidRDefault="00130A6E">
                      <w:r w:rsidRPr="00130A6E">
                        <w:rPr>
                          <w:rFonts w:cs="Arial"/>
                          <w:b/>
                          <w:bCs/>
                          <w:cap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7370EFB" wp14:editId="36466769">
                            <wp:extent cx="1332207" cy="1028700"/>
                            <wp:effectExtent l="0" t="0" r="1905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999" cy="1026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E01" w:rsidRPr="00802DEB">
        <w:rPr>
          <w:rFonts w:cs="Arial"/>
          <w:b/>
          <w:bCs/>
          <w:caps/>
          <w:sz w:val="32"/>
          <w:szCs w:val="32"/>
        </w:rPr>
        <w:t>Projektskizze</w:t>
      </w:r>
      <w:r w:rsidR="00251E7D">
        <w:rPr>
          <w:rFonts w:cs="Arial"/>
          <w:b/>
          <w:bCs/>
          <w:caps/>
          <w:sz w:val="32"/>
          <w:szCs w:val="32"/>
        </w:rPr>
        <w:t xml:space="preserve"> </w:t>
      </w:r>
    </w:p>
    <w:p w:rsidR="00251E7D" w:rsidRPr="00251E7D" w:rsidRDefault="00251E7D" w:rsidP="00EB70EA">
      <w:pPr>
        <w:shd w:val="clear" w:color="auto" w:fill="E5B8B7" w:themeFill="accent2" w:themeFillTint="66"/>
        <w:spacing w:line="320" w:lineRule="exact"/>
        <w:rPr>
          <w:rFonts w:cs="Arial"/>
          <w:bCs/>
          <w:sz w:val="24"/>
          <w:szCs w:val="24"/>
        </w:rPr>
      </w:pPr>
      <w:r w:rsidRPr="00251E7D">
        <w:rPr>
          <w:rFonts w:cs="Arial"/>
          <w:bCs/>
          <w:sz w:val="24"/>
          <w:szCs w:val="24"/>
        </w:rPr>
        <w:t xml:space="preserve">Zur Vorlage einer Projektidee im Rahmen der LEADER-Förderung </w:t>
      </w:r>
      <w:r w:rsidR="00130A6E">
        <w:rPr>
          <w:rFonts w:cs="Arial"/>
          <w:bCs/>
          <w:sz w:val="24"/>
          <w:szCs w:val="24"/>
        </w:rPr>
        <w:br/>
      </w:r>
      <w:r w:rsidRPr="00251E7D">
        <w:rPr>
          <w:rFonts w:cs="Arial"/>
          <w:bCs/>
          <w:sz w:val="24"/>
          <w:szCs w:val="24"/>
        </w:rPr>
        <w:t xml:space="preserve">bei der </w:t>
      </w:r>
      <w:r w:rsidRPr="00993D58">
        <w:rPr>
          <w:rFonts w:cs="Arial"/>
          <w:b/>
          <w:bCs/>
          <w:sz w:val="24"/>
          <w:szCs w:val="24"/>
        </w:rPr>
        <w:t xml:space="preserve">LAG </w:t>
      </w:r>
      <w:r w:rsidR="00130A6E">
        <w:rPr>
          <w:rFonts w:cs="Arial"/>
          <w:b/>
          <w:bCs/>
          <w:sz w:val="24"/>
          <w:szCs w:val="24"/>
        </w:rPr>
        <w:t>Wittgenstein</w:t>
      </w:r>
      <w:r>
        <w:rPr>
          <w:rFonts w:cs="Arial"/>
          <w:bCs/>
          <w:sz w:val="24"/>
          <w:szCs w:val="24"/>
        </w:rPr>
        <w:t xml:space="preserve"> in der Förderperiode 2014 - 2022</w:t>
      </w:r>
    </w:p>
    <w:p w:rsidR="00A32E01" w:rsidRPr="00802DEB" w:rsidRDefault="00A32E01" w:rsidP="00A32E01">
      <w:pPr>
        <w:tabs>
          <w:tab w:val="left" w:pos="1418"/>
          <w:tab w:val="left" w:pos="3686"/>
        </w:tabs>
        <w:spacing w:line="360" w:lineRule="auto"/>
        <w:rPr>
          <w:rFonts w:cs="Arial"/>
          <w:b/>
          <w:sz w:val="22"/>
          <w:szCs w:val="22"/>
        </w:rPr>
      </w:pPr>
    </w:p>
    <w:p w:rsidR="00876194" w:rsidRPr="00251E7D" w:rsidRDefault="00A32E01" w:rsidP="00251E7D">
      <w:pPr>
        <w:tabs>
          <w:tab w:val="left" w:pos="1418"/>
          <w:tab w:val="left" w:pos="3686"/>
        </w:tabs>
        <w:spacing w:line="360" w:lineRule="auto"/>
        <w:rPr>
          <w:rFonts w:cs="Arial"/>
          <w:b/>
          <w:bCs/>
          <w:sz w:val="22"/>
          <w:szCs w:val="22"/>
        </w:rPr>
      </w:pPr>
      <w:r w:rsidRPr="00251E7D">
        <w:rPr>
          <w:rFonts w:cs="Arial"/>
          <w:b/>
          <w:sz w:val="22"/>
          <w:szCs w:val="22"/>
          <w:u w:val="single"/>
        </w:rPr>
        <w:t>Vorschlag  von</w:t>
      </w:r>
      <w:r w:rsidR="00251E7D" w:rsidRPr="00251E7D">
        <w:rPr>
          <w:rFonts w:cs="Arial"/>
          <w:b/>
          <w:bCs/>
          <w:sz w:val="22"/>
          <w:szCs w:val="22"/>
        </w:rPr>
        <w:t>:</w:t>
      </w:r>
    </w:p>
    <w:p w:rsidR="00180142" w:rsidRDefault="00180142" w:rsidP="00EB70EA">
      <w:pPr>
        <w:tabs>
          <w:tab w:val="left" w:pos="1418"/>
          <w:tab w:val="left" w:pos="3686"/>
        </w:tabs>
        <w:spacing w:line="240" w:lineRule="exact"/>
        <w:rPr>
          <w:rFonts w:cs="Arial"/>
          <w:b/>
          <w:bCs/>
          <w:sz w:val="22"/>
          <w:szCs w:val="22"/>
        </w:rPr>
      </w:pP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Institution:</w:t>
      </w:r>
      <w:r>
        <w:rPr>
          <w:rFonts w:cs="Arial"/>
          <w:bCs/>
          <w:sz w:val="22"/>
          <w:szCs w:val="22"/>
        </w:rPr>
        <w:t>___________________________________________________________________</w:t>
      </w: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 xml:space="preserve">Name: </w:t>
      </w:r>
      <w:r>
        <w:rPr>
          <w:rFonts w:cs="Arial"/>
          <w:bCs/>
          <w:sz w:val="22"/>
          <w:szCs w:val="22"/>
        </w:rPr>
        <w:t>______________________________________________________________________</w:t>
      </w: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Ort:</w:t>
      </w:r>
      <w:r>
        <w:rPr>
          <w:rFonts w:cs="Arial"/>
          <w:bCs/>
          <w:sz w:val="22"/>
          <w:szCs w:val="22"/>
        </w:rPr>
        <w:t>_________________________________________________________________________</w:t>
      </w:r>
    </w:p>
    <w:p w:rsidR="00BA272C" w:rsidRPr="00251E7D" w:rsidRDefault="00251E7D" w:rsidP="00BA272C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Telefon:</w:t>
      </w:r>
      <w:r>
        <w:rPr>
          <w:rFonts w:cs="Arial"/>
          <w:bCs/>
          <w:sz w:val="22"/>
          <w:szCs w:val="22"/>
        </w:rPr>
        <w:t>_____________________________________________________________________</w:t>
      </w:r>
      <w:r w:rsidR="00BA272C" w:rsidRPr="00BA272C">
        <w:rPr>
          <w:rFonts w:cs="Arial"/>
          <w:b/>
          <w:bCs/>
          <w:sz w:val="22"/>
          <w:szCs w:val="22"/>
        </w:rPr>
        <w:t xml:space="preserve"> </w:t>
      </w:r>
      <w:r w:rsidR="00BA272C" w:rsidRPr="00251E7D">
        <w:rPr>
          <w:rFonts w:cs="Arial"/>
          <w:b/>
          <w:bCs/>
          <w:sz w:val="22"/>
          <w:szCs w:val="22"/>
        </w:rPr>
        <w:t>Email:</w:t>
      </w:r>
      <w:r w:rsidR="00BA272C">
        <w:rPr>
          <w:rFonts w:cs="Arial"/>
          <w:bCs/>
          <w:sz w:val="22"/>
          <w:szCs w:val="22"/>
        </w:rPr>
        <w:t>_______________________________________________________________________</w:t>
      </w:r>
    </w:p>
    <w:p w:rsidR="00993D58" w:rsidRPr="00251E7D" w:rsidRDefault="00993D58" w:rsidP="00993D58">
      <w:pPr>
        <w:numPr>
          <w:ilvl w:val="0"/>
          <w:numId w:val="32"/>
        </w:numPr>
        <w:rPr>
          <w:rFonts w:cs="Arial"/>
        </w:rPr>
      </w:pPr>
      <w:r>
        <w:rPr>
          <w:rFonts w:cs="Arial"/>
        </w:rPr>
        <w:t>Wir</w:t>
      </w:r>
      <w:r w:rsidR="00432444">
        <w:rPr>
          <w:rFonts w:cs="Arial"/>
        </w:rPr>
        <w:t>/ich werde/n voraussichtlich</w:t>
      </w:r>
      <w:r>
        <w:rPr>
          <w:rFonts w:cs="Arial"/>
        </w:rPr>
        <w:t xml:space="preserve">  Projektträger</w:t>
      </w:r>
      <w:r w:rsidR="00432444">
        <w:rPr>
          <w:rFonts w:cs="Arial"/>
        </w:rPr>
        <w:t>/-in</w:t>
      </w:r>
    </w:p>
    <w:p w:rsidR="00993D58" w:rsidRPr="00251E7D" w:rsidRDefault="00993D58" w:rsidP="00993D58">
      <w:pPr>
        <w:numPr>
          <w:ilvl w:val="0"/>
          <w:numId w:val="32"/>
        </w:numPr>
        <w:spacing w:line="276" w:lineRule="auto"/>
        <w:rPr>
          <w:rFonts w:cs="Arial"/>
        </w:rPr>
      </w:pPr>
      <w:r>
        <w:rPr>
          <w:rFonts w:cs="Arial"/>
        </w:rPr>
        <w:t>Wir/ich bringe/n die Idee ein, Projektträger</w:t>
      </w:r>
      <w:r w:rsidR="00432444">
        <w:rPr>
          <w:rFonts w:cs="Arial"/>
        </w:rPr>
        <w:t>/-in</w:t>
      </w:r>
      <w:r>
        <w:rPr>
          <w:rFonts w:cs="Arial"/>
        </w:rPr>
        <w:t xml:space="preserve"> sollte werden: ___________________________________</w:t>
      </w:r>
    </w:p>
    <w:p w:rsidR="00993D58" w:rsidRDefault="00993D58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</w:p>
    <w:tbl>
      <w:tblPr>
        <w:tblpPr w:leftFromText="141" w:rightFromText="141" w:vertAnchor="text" w:tblpY="337"/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802DEB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BA272C" w:rsidRPr="00802DEB" w:rsidRDefault="00BC6B18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Projekt-</w:t>
            </w:r>
            <w:r w:rsidR="00BA272C">
              <w:rPr>
                <w:rFonts w:cs="Arial"/>
                <w:b/>
                <w:color w:val="000000"/>
                <w:sz w:val="22"/>
                <w:szCs w:val="22"/>
              </w:rPr>
              <w:t xml:space="preserve"> Arbeitstitel:</w:t>
            </w:r>
          </w:p>
        </w:tc>
      </w:tr>
    </w:tbl>
    <w:p w:rsidR="008C46E5" w:rsidRDefault="008C46E5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:rsidR="00BA272C" w:rsidRPr="00BA272C" w:rsidRDefault="00BA272C" w:rsidP="00876194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A272C" w:rsidRDefault="00BA272C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130A6E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BA272C" w:rsidRPr="005310A3" w:rsidRDefault="00BA272C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Bezug zur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LEADER -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Entwicklungsstrategie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der Region Wittgenstein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</w:tc>
      </w:tr>
    </w:tbl>
    <w:p w:rsidR="00BA272C" w:rsidRDefault="00BA272C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</w:rPr>
      </w:pPr>
    </w:p>
    <w:p w:rsidR="00BA272C" w:rsidRDefault="00130A6E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b/>
          <w:sz w:val="22"/>
          <w:szCs w:val="22"/>
        </w:rPr>
      </w:pPr>
      <w:r w:rsidRPr="00130A6E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C19D5" wp14:editId="2B47E289">
                <wp:simplePos x="0" y="0"/>
                <wp:positionH relativeFrom="column">
                  <wp:posOffset>-306070</wp:posOffset>
                </wp:positionH>
                <wp:positionV relativeFrom="paragraph">
                  <wp:posOffset>86995</wp:posOffset>
                </wp:positionV>
                <wp:extent cx="2543175" cy="33051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A6E" w:rsidRDefault="00130A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F7C70" wp14:editId="430594C0">
                                  <wp:extent cx="2333625" cy="3234723"/>
                                  <wp:effectExtent l="0" t="0" r="0" b="381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549" cy="3233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1pt;margin-top:6.85pt;width:200.25pt;height:2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" stroked="f">
                <v:textbox>
                  <w:txbxContent>
                    <w:p w:rsidR="00130A6E" w:rsidRDefault="00130A6E">
                      <w:r>
                        <w:rPr>
                          <w:noProof/>
                        </w:rPr>
                        <w:drawing>
                          <wp:inline distT="0" distB="0" distL="0" distR="0" wp14:anchorId="0F6F7C70" wp14:editId="430594C0">
                            <wp:extent cx="2333625" cy="3234723"/>
                            <wp:effectExtent l="0" t="0" r="0" b="381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549" cy="3233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272C" w:rsidRDefault="00A24F72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b/>
          <w:sz w:val="22"/>
          <w:szCs w:val="22"/>
        </w:rPr>
      </w:pPr>
      <w:r w:rsidRPr="00A24F72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A79A8" wp14:editId="15AA24B6">
                <wp:simplePos x="0" y="0"/>
                <wp:positionH relativeFrom="column">
                  <wp:posOffset>1976120</wp:posOffset>
                </wp:positionH>
                <wp:positionV relativeFrom="paragraph">
                  <wp:posOffset>157480</wp:posOffset>
                </wp:positionV>
                <wp:extent cx="1685925" cy="1403985"/>
                <wp:effectExtent l="0" t="1270" r="8255" b="825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F72" w:rsidRPr="00A24F72" w:rsidRDefault="00A24F7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24F72">
                              <w:rPr>
                                <w:sz w:val="14"/>
                                <w:szCs w:val="14"/>
                              </w:rPr>
                              <w:t xml:space="preserve">© Peter </w:t>
                            </w:r>
                            <w:proofErr w:type="spellStart"/>
                            <w:r w:rsidRPr="00A24F72">
                              <w:rPr>
                                <w:sz w:val="14"/>
                                <w:szCs w:val="14"/>
                              </w:rPr>
                              <w:t>Kehrle</w:t>
                            </w:r>
                            <w:proofErr w:type="spellEnd"/>
                            <w:r w:rsidRPr="00A24F72">
                              <w:rPr>
                                <w:sz w:val="14"/>
                                <w:szCs w:val="14"/>
                              </w:rPr>
                              <w:t>, www.photogeist.com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5.6pt;margin-top:12.4pt;width:132.75pt;height:110.55pt;rotation:-90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" stroked="f">
                <v:textbox style="mso-fit-shape-to-text:t">
                  <w:txbxContent>
                    <w:p w:rsidR="00A24F72" w:rsidRPr="00A24F72" w:rsidRDefault="00A24F72">
                      <w:pPr>
                        <w:rPr>
                          <w:sz w:val="14"/>
                          <w:szCs w:val="14"/>
                        </w:rPr>
                      </w:pPr>
                      <w:r w:rsidRPr="00A24F72">
                        <w:rPr>
                          <w:sz w:val="14"/>
                          <w:szCs w:val="14"/>
                        </w:rPr>
                        <w:t xml:space="preserve">© Peter </w:t>
                      </w:r>
                      <w:proofErr w:type="spellStart"/>
                      <w:r w:rsidRPr="00A24F72">
                        <w:rPr>
                          <w:sz w:val="14"/>
                          <w:szCs w:val="14"/>
                        </w:rPr>
                        <w:t>Kehrle</w:t>
                      </w:r>
                      <w:proofErr w:type="spellEnd"/>
                      <w:r w:rsidRPr="00A24F72">
                        <w:rPr>
                          <w:sz w:val="14"/>
                          <w:szCs w:val="14"/>
                        </w:rPr>
                        <w:t>, www.photogeist.com</w:t>
                      </w:r>
                    </w:p>
                  </w:txbxContent>
                </v:textbox>
              </v:shape>
            </w:pict>
          </mc:Fallback>
        </mc:AlternateContent>
      </w:r>
      <w:r w:rsidR="00BA272C">
        <w:rPr>
          <w:rFonts w:cs="Arial"/>
          <w:b/>
          <w:sz w:val="22"/>
          <w:szCs w:val="22"/>
        </w:rPr>
        <w:t xml:space="preserve">      </w:t>
      </w:r>
      <w:r w:rsidR="00130A6E">
        <w:rPr>
          <w:rFonts w:cs="Arial"/>
          <w:b/>
          <w:sz w:val="22"/>
          <w:szCs w:val="22"/>
        </w:rPr>
        <w:t xml:space="preserve">Das </w:t>
      </w:r>
      <w:r w:rsidR="00BA272C" w:rsidRPr="00251E7D">
        <w:rPr>
          <w:rFonts w:cs="Arial"/>
          <w:b/>
          <w:sz w:val="22"/>
          <w:szCs w:val="22"/>
        </w:rPr>
        <w:t>Projekt passt in das Handlungsfeld:</w:t>
      </w:r>
    </w:p>
    <w:p w:rsidR="00BA272C" w:rsidRPr="001D5F8B" w:rsidRDefault="001D5F8B" w:rsidP="001D5F8B">
      <w:pPr>
        <w:pStyle w:val="Default"/>
        <w:ind w:left="7655" w:hanging="3118"/>
        <w:rPr>
          <w:i/>
          <w:sz w:val="20"/>
          <w:szCs w:val="20"/>
        </w:rPr>
      </w:pPr>
      <w:r w:rsidRPr="001D5F8B">
        <w:rPr>
          <w:i/>
          <w:sz w:val="20"/>
          <w:szCs w:val="20"/>
        </w:rPr>
        <w:t>bitte ein „X“ in das entsprechende Feld setzen</w:t>
      </w:r>
    </w:p>
    <w:p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</w:p>
    <w:p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BCC58" wp14:editId="4CEB383D">
                <wp:simplePos x="0" y="0"/>
                <wp:positionH relativeFrom="column">
                  <wp:posOffset>2446655</wp:posOffset>
                </wp:positionH>
                <wp:positionV relativeFrom="paragraph">
                  <wp:posOffset>144145</wp:posOffset>
                </wp:positionV>
                <wp:extent cx="381000" cy="333375"/>
                <wp:effectExtent l="0" t="0" r="19050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2.65pt;margin-top:11.35pt;width:30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">
                <v:textbox>
                  <w:txbxContent>
                    <w:p w:rsidR="004A7BC5" w:rsidRDefault="001D5F8B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A272C" w:rsidRPr="00EB70EA" w:rsidRDefault="00EB70EA" w:rsidP="004A7BC5">
      <w:pPr>
        <w:ind w:left="4536"/>
        <w:rPr>
          <w:rFonts w:cs="Arial"/>
          <w:b/>
        </w:rPr>
      </w:pPr>
      <w:r w:rsidRPr="00EB70EA">
        <w:rPr>
          <w:rFonts w:cs="Arial"/>
          <w:b/>
        </w:rPr>
        <w:t xml:space="preserve">Versorgung und Integration –eine Region die alle mitnimmt </w:t>
      </w:r>
    </w:p>
    <w:p w:rsidR="00EB70EA" w:rsidRPr="00EB70EA" w:rsidRDefault="00EB70EA" w:rsidP="004A7BC5">
      <w:pPr>
        <w:ind w:left="4536"/>
        <w:rPr>
          <w:rFonts w:cs="Arial"/>
          <w:b/>
        </w:rPr>
      </w:pPr>
    </w:p>
    <w:p w:rsidR="00EB70EA" w:rsidRPr="00EB70EA" w:rsidRDefault="00EB70EA" w:rsidP="004A7BC5">
      <w:pPr>
        <w:ind w:left="4536"/>
        <w:rPr>
          <w:rFonts w:cs="Arial"/>
          <w:b/>
        </w:rPr>
      </w:pPr>
    </w:p>
    <w:p w:rsidR="00BA272C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B90D9" wp14:editId="51F0A72D">
                <wp:simplePos x="0" y="0"/>
                <wp:positionH relativeFrom="column">
                  <wp:posOffset>2456180</wp:posOffset>
                </wp:positionH>
                <wp:positionV relativeFrom="paragraph">
                  <wp:posOffset>18415</wp:posOffset>
                </wp:positionV>
                <wp:extent cx="381000" cy="333375"/>
                <wp:effectExtent l="0" t="0" r="19050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3.4pt;margin-top:1.45pt;width:30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Zusammen leben in Dorf und Stadt –eine Region die Willkommenskultur neu lebt</w:t>
      </w:r>
    </w:p>
    <w:p w:rsidR="00EB70EA" w:rsidRPr="00EB70EA" w:rsidRDefault="00EB70EA" w:rsidP="004A7BC5">
      <w:pPr>
        <w:pStyle w:val="Listenabsatz"/>
        <w:ind w:left="4536"/>
        <w:rPr>
          <w:rFonts w:cs="Arial"/>
          <w:b/>
        </w:rPr>
      </w:pPr>
    </w:p>
    <w:p w:rsidR="00EB70EA" w:rsidRDefault="00EB70EA" w:rsidP="004A7BC5">
      <w:pPr>
        <w:ind w:left="4536"/>
        <w:rPr>
          <w:rFonts w:cs="Arial"/>
          <w:b/>
        </w:rPr>
      </w:pPr>
    </w:p>
    <w:p w:rsidR="004A7BC5" w:rsidRPr="00EB70EA" w:rsidRDefault="004A7BC5" w:rsidP="004A7BC5">
      <w:pPr>
        <w:ind w:left="4536"/>
        <w:rPr>
          <w:rFonts w:cs="Arial"/>
          <w:b/>
        </w:rPr>
      </w:pPr>
    </w:p>
    <w:p w:rsidR="00EB70EA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0434C" wp14:editId="50429EB7">
                <wp:simplePos x="0" y="0"/>
                <wp:positionH relativeFrom="column">
                  <wp:posOffset>2465705</wp:posOffset>
                </wp:positionH>
                <wp:positionV relativeFrom="paragraph">
                  <wp:posOffset>15875</wp:posOffset>
                </wp:positionV>
                <wp:extent cx="381000" cy="333375"/>
                <wp:effectExtent l="0" t="0" r="19050" b="285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4.15pt;margin-top:1.25pt;width:30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</w:rPr>
        <w:t>N</w:t>
      </w:r>
      <w:r w:rsidR="00EB70EA" w:rsidRPr="00EB70EA">
        <w:rPr>
          <w:rFonts w:cs="Arial"/>
          <w:b/>
        </w:rPr>
        <w:t>aturtourismus, Freizeit und Naturerleben –</w:t>
      </w:r>
      <w:r w:rsidR="00EB70EA" w:rsidRPr="00EB70EA">
        <w:rPr>
          <w:rFonts w:cs="Arial"/>
          <w:b/>
        </w:rPr>
        <w:br/>
        <w:t xml:space="preserve">eine Region die Einzigartiges bietet </w:t>
      </w:r>
    </w:p>
    <w:p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:rsidR="00BA272C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F9DE53" wp14:editId="42D2E667">
                <wp:simplePos x="0" y="0"/>
                <wp:positionH relativeFrom="column">
                  <wp:posOffset>2475230</wp:posOffset>
                </wp:positionH>
                <wp:positionV relativeFrom="paragraph">
                  <wp:posOffset>29845</wp:posOffset>
                </wp:positionV>
                <wp:extent cx="381000" cy="333375"/>
                <wp:effectExtent l="0" t="0" r="1905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4.9pt;margin-top:2.35pt;width:30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Klimaschutz und nachhaltige Energienutzung – eine Region die ideenreich lokale Wertschöpfung betreibt</w:t>
      </w:r>
    </w:p>
    <w:p w:rsidR="00BA272C" w:rsidRDefault="00BA272C" w:rsidP="00EB70EA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EB70EA" w:rsidRDefault="00EB70EA" w:rsidP="00EB70EA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EB70EA" w:rsidTr="00EB70EA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EB70EA" w:rsidRDefault="00EB70EA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 xml:space="preserve">Kurze </w:t>
            </w:r>
            <w:r w:rsidR="00886A93">
              <w:rPr>
                <w:rFonts w:cs="Arial"/>
                <w:b/>
                <w:color w:val="000000"/>
                <w:sz w:val="22"/>
                <w:szCs w:val="22"/>
              </w:rPr>
              <w:t>Projektb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eschreibung</w:t>
            </w:r>
          </w:p>
        </w:tc>
      </w:tr>
    </w:tbl>
    <w:p w:rsidR="008C46E5" w:rsidRPr="0072117E" w:rsidRDefault="0072117E" w:rsidP="00033783">
      <w:pPr>
        <w:pStyle w:val="Default"/>
        <w:rPr>
          <w:i/>
          <w:sz w:val="20"/>
          <w:szCs w:val="20"/>
        </w:rPr>
      </w:pPr>
      <w:r w:rsidRPr="0072117E">
        <w:rPr>
          <w:i/>
          <w:sz w:val="20"/>
          <w:szCs w:val="20"/>
        </w:rPr>
        <w:t xml:space="preserve">Ergänzende Unterlagen (z.B. </w:t>
      </w:r>
      <w:proofErr w:type="spellStart"/>
      <w:r w:rsidRPr="0072117E">
        <w:rPr>
          <w:i/>
          <w:sz w:val="20"/>
          <w:szCs w:val="20"/>
        </w:rPr>
        <w:t>Photos</w:t>
      </w:r>
      <w:proofErr w:type="spellEnd"/>
      <w:r w:rsidRPr="0072117E">
        <w:rPr>
          <w:i/>
          <w:sz w:val="20"/>
          <w:szCs w:val="20"/>
        </w:rPr>
        <w:t>, Abbildungen) bitte separat beifügen</w:t>
      </w:r>
    </w:p>
    <w:p w:rsidR="0072117E" w:rsidRDefault="0072117E" w:rsidP="00033783">
      <w:pPr>
        <w:pStyle w:val="Default"/>
        <w:rPr>
          <w:sz w:val="20"/>
          <w:szCs w:val="20"/>
          <w:highlight w:val="yellow"/>
        </w:rPr>
      </w:pPr>
    </w:p>
    <w:p w:rsidR="00D74C9D" w:rsidRPr="00EB70EA" w:rsidRDefault="00BE3EA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Inhalt</w:t>
      </w:r>
      <w:r w:rsidR="00886A93">
        <w:rPr>
          <w:b/>
          <w:sz w:val="20"/>
          <w:szCs w:val="20"/>
        </w:rPr>
        <w:t xml:space="preserve"> des Projekts</w:t>
      </w:r>
      <w:r w:rsidR="00BC6B18" w:rsidRPr="00EB70EA">
        <w:rPr>
          <w:b/>
          <w:sz w:val="20"/>
          <w:szCs w:val="20"/>
        </w:rPr>
        <w:t>:</w:t>
      </w:r>
    </w:p>
    <w:p w:rsidR="004E4A5D" w:rsidRDefault="004E4A5D" w:rsidP="004E4A5D">
      <w:pPr>
        <w:pStyle w:val="Default"/>
        <w:rPr>
          <w:i/>
          <w:sz w:val="20"/>
          <w:szCs w:val="20"/>
        </w:rPr>
      </w:pPr>
      <w:r w:rsidRPr="00C43C72">
        <w:rPr>
          <w:i/>
          <w:sz w:val="20"/>
          <w:szCs w:val="20"/>
        </w:rPr>
        <w:t>Stellen Sie hier auch die Besonderheit des Projektes dar (Innovativer Ansatz, Laborcharakter)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BE3EA3" w:rsidRDefault="00BE3EA3" w:rsidP="00033783">
      <w:pPr>
        <w:pStyle w:val="Default"/>
        <w:rPr>
          <w:b/>
          <w:sz w:val="20"/>
          <w:szCs w:val="20"/>
        </w:rPr>
      </w:pPr>
    </w:p>
    <w:p w:rsidR="00BE1B7D" w:rsidRDefault="00BE1B7D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886A93" w:rsidRDefault="00886A93" w:rsidP="00033783">
      <w:pPr>
        <w:pStyle w:val="Default"/>
        <w:rPr>
          <w:b/>
          <w:sz w:val="20"/>
          <w:szCs w:val="20"/>
        </w:rPr>
      </w:pPr>
    </w:p>
    <w:p w:rsidR="00BC6B18" w:rsidRPr="00EB70EA" w:rsidRDefault="00EB70EA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Standort</w:t>
      </w:r>
      <w:r w:rsidR="00BC6B18" w:rsidRPr="00EB70EA">
        <w:rPr>
          <w:b/>
          <w:sz w:val="20"/>
          <w:szCs w:val="20"/>
        </w:rPr>
        <w:t>: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BC6B18" w:rsidRPr="00EB70EA" w:rsidRDefault="00886A9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Träger</w:t>
      </w:r>
      <w:r w:rsidR="00432444">
        <w:rPr>
          <w:b/>
          <w:sz w:val="20"/>
          <w:szCs w:val="20"/>
        </w:rPr>
        <w:t>/-in</w:t>
      </w:r>
      <w:r>
        <w:rPr>
          <w:b/>
          <w:sz w:val="20"/>
          <w:szCs w:val="20"/>
        </w:rPr>
        <w:t xml:space="preserve"> des Projekts bzw. Initiator</w:t>
      </w:r>
      <w:r w:rsidR="00432444">
        <w:rPr>
          <w:b/>
          <w:sz w:val="20"/>
          <w:szCs w:val="20"/>
        </w:rPr>
        <w:t>/-in</w:t>
      </w:r>
      <w:r w:rsidR="00BC6B18" w:rsidRPr="00EB70EA">
        <w:rPr>
          <w:b/>
          <w:sz w:val="20"/>
          <w:szCs w:val="20"/>
        </w:rPr>
        <w:t>:</w:t>
      </w: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BC6B18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Wesentliche Arbeitsschritte zur Umsetzung</w:t>
      </w:r>
    </w:p>
    <w:p w:rsidR="004E4A5D" w:rsidRPr="008317CC" w:rsidRDefault="004E4A5D" w:rsidP="004E4A5D">
      <w:pPr>
        <w:pStyle w:val="Default"/>
        <w:rPr>
          <w:i/>
          <w:sz w:val="20"/>
          <w:szCs w:val="20"/>
        </w:rPr>
      </w:pPr>
      <w:r w:rsidRPr="00C43C72">
        <w:rPr>
          <w:i/>
          <w:sz w:val="20"/>
          <w:szCs w:val="20"/>
        </w:rPr>
        <w:t>bitte auch darstellen, wie das zu fördernde Projekt nach der Realisierung dauerhaft betrieben werden soll (Zuständigkeit, Wirtschaftlichkeit, etc.)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BE1B7D" w:rsidRDefault="00BE1B7D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FD5CCF" w:rsidRDefault="00FD5CCF" w:rsidP="00033783">
      <w:pPr>
        <w:pStyle w:val="Default"/>
        <w:rPr>
          <w:b/>
          <w:sz w:val="20"/>
          <w:szCs w:val="20"/>
        </w:rPr>
      </w:pPr>
      <w:bookmarkStart w:id="0" w:name="_GoBack"/>
      <w:bookmarkEnd w:id="0"/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D74C9D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Begünstigte</w:t>
      </w:r>
      <w:r w:rsidR="00716697">
        <w:rPr>
          <w:b/>
          <w:sz w:val="20"/>
          <w:szCs w:val="20"/>
        </w:rPr>
        <w:t xml:space="preserve"> / Nutzer</w:t>
      </w:r>
      <w:r>
        <w:rPr>
          <w:b/>
          <w:sz w:val="20"/>
          <w:szCs w:val="20"/>
        </w:rPr>
        <w:t xml:space="preserve"> nach Umsetzung des Projektes</w:t>
      </w:r>
    </w:p>
    <w:p w:rsidR="008C46E5" w:rsidRPr="00EB70EA" w:rsidRDefault="008C46E5" w:rsidP="00876194">
      <w:pPr>
        <w:rPr>
          <w:rFonts w:cs="Arial"/>
          <w:b/>
          <w:sz w:val="22"/>
          <w:szCs w:val="22"/>
          <w:highlight w:val="yellow"/>
        </w:rPr>
      </w:pPr>
    </w:p>
    <w:p w:rsidR="00BC6B18" w:rsidRDefault="00BC6B18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FD5CCF" w:rsidRPr="00BA272C" w:rsidRDefault="00FD5CCF" w:rsidP="00FD5CCF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1F4CFD" w:rsidRDefault="00BC6B18" w:rsidP="00876194">
      <w:pPr>
        <w:rPr>
          <w:rFonts w:cs="Arial"/>
          <w:sz w:val="22"/>
          <w:szCs w:val="22"/>
          <w:highlight w:val="yellow"/>
        </w:rPr>
      </w:pPr>
    </w:p>
    <w:p w:rsidR="008C46E5" w:rsidRDefault="00FD5CCF" w:rsidP="00876194">
      <w:pPr>
        <w:rPr>
          <w:rFonts w:cs="Arial"/>
          <w:sz w:val="22"/>
          <w:szCs w:val="22"/>
          <w:highlight w:val="yellow"/>
        </w:rPr>
      </w:pPr>
      <w:r>
        <w:rPr>
          <w:b/>
        </w:rPr>
        <w:t>Messbarkeit der Zielerfüllung des Projekts</w:t>
      </w: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BE1B7D" w:rsidRPr="001F4CFD" w:rsidRDefault="00BE1B7D" w:rsidP="00876194">
      <w:pPr>
        <w:rPr>
          <w:rFonts w:cs="Arial"/>
          <w:sz w:val="22"/>
          <w:szCs w:val="22"/>
          <w:highlight w:val="yellow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886A93" w:rsidTr="00886A93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5310A3" w:rsidRDefault="00FB1442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Kosten des Projekts</w:t>
            </w:r>
          </w:p>
        </w:tc>
      </w:tr>
    </w:tbl>
    <w:tbl>
      <w:tblPr>
        <w:tblpPr w:leftFromText="141" w:rightFromText="141" w:vertAnchor="text" w:horzAnchor="margin" w:tblpY="109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5103"/>
        <w:gridCol w:w="2268"/>
      </w:tblGrid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Projekt</w:t>
            </w:r>
            <w:r>
              <w:rPr>
                <w:rFonts w:cs="Arial"/>
                <w:b/>
              </w:rPr>
              <w:t>kosten</w:t>
            </w:r>
          </w:p>
        </w:tc>
        <w:tc>
          <w:tcPr>
            <w:tcW w:w="5103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Erläuterung</w:t>
            </w:r>
          </w:p>
        </w:tc>
        <w:tc>
          <w:tcPr>
            <w:tcW w:w="2268" w:type="dxa"/>
            <w:shd w:val="clear" w:color="auto" w:fill="auto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Baukosten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Personal</w:t>
            </w:r>
            <w:r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993D58">
            <w:pPr>
              <w:rPr>
                <w:rFonts w:cs="Arial"/>
              </w:rPr>
            </w:pPr>
            <w:r w:rsidRPr="00D93475">
              <w:rPr>
                <w:rFonts w:cs="Arial"/>
              </w:rPr>
              <w:t>Sach</w:t>
            </w:r>
            <w:r w:rsidR="00993D58"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Fremdleistungen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weitere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Gesamtprojektkosten: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</w:tbl>
    <w:p w:rsidR="008C46E5" w:rsidRDefault="008C46E5" w:rsidP="00A32E01">
      <w:pPr>
        <w:rPr>
          <w:rFonts w:cs="Arial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307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268"/>
      </w:tblGrid>
      <w:tr w:rsidR="00D74C9D" w:rsidRPr="00D93475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D93475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</w:t>
            </w:r>
            <w:r>
              <w:rPr>
                <w:rFonts w:cs="Arial"/>
                <w:b/>
              </w:rPr>
              <w:t xml:space="preserve">ausgaben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6A0DDE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Gesamtausgaben des Projekts</w:t>
            </w:r>
            <w:r>
              <w:rPr>
                <w:rFonts w:cs="Arial"/>
              </w:rPr>
              <w:t xml:space="preserve"> (brutto)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" w:name="Text6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D74C9D" w:rsidRPr="006A0DDE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Nicht zuwendungsfähige Ausgaben</w:t>
            </w:r>
            <w:r>
              <w:rPr>
                <w:rFonts w:cs="Arial"/>
              </w:rPr>
              <w:t xml:space="preserve"> (z.B. Einnahmen, Gebühren, erstattungsfähige MwSt.)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2" w:name="Text6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</w:p>
          <w:p w:rsidR="00D74C9D" w:rsidRPr="006A0DDE" w:rsidRDefault="00D74C9D" w:rsidP="00D74C9D">
            <w:pPr>
              <w:rPr>
                <w:rFonts w:cs="Arial"/>
              </w:rPr>
            </w:pPr>
          </w:p>
        </w:tc>
      </w:tr>
      <w:tr w:rsidR="00D74C9D" w:rsidRPr="006A0DDE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  <w:b/>
              </w:rPr>
              <w:t>Gesamtzuwendungsfähige Ausgaben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3" w:name="Text6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D74C9D" w:rsidRPr="006A0DDE" w:rsidTr="00D74C9D">
        <w:trPr>
          <w:cantSplit/>
          <w:trHeight w:val="258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Zuschuss LEADER</w:t>
            </w:r>
            <w:r>
              <w:rPr>
                <w:rFonts w:cs="Arial"/>
                <w:b/>
              </w:rPr>
              <w:t xml:space="preserve"> 65%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4"/>
          </w:p>
        </w:tc>
      </w:tr>
      <w:tr w:rsidR="00D74C9D" w:rsidRPr="00D93475" w:rsidTr="00D74C9D">
        <w:trPr>
          <w:cantSplit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72507C">
              <w:rPr>
                <w:rFonts w:cs="Arial"/>
                <w:b/>
              </w:rPr>
              <w:t>Eigen- und Drittmittel</w:t>
            </w:r>
            <w:r>
              <w:rPr>
                <w:rFonts w:cs="Arial"/>
                <w:b/>
              </w:rPr>
              <w:t xml:space="preserve"> (von)</w:t>
            </w:r>
            <w:r w:rsidRPr="0072507C">
              <w:rPr>
                <w:rFonts w:cs="Arial"/>
                <w:b/>
              </w:rPr>
              <w:t xml:space="preserve">: </w:t>
            </w:r>
          </w:p>
          <w:p w:rsidR="00D74C9D" w:rsidRPr="00A6146B" w:rsidRDefault="00D74C9D" w:rsidP="00886A93">
            <w:pPr>
              <w:spacing w:before="60" w:after="60"/>
              <w:rPr>
                <w:rFonts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" w:name="Text72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5"/>
          </w:p>
        </w:tc>
      </w:tr>
    </w:tbl>
    <w:p w:rsidR="00D74C9D" w:rsidRDefault="00D74C9D" w:rsidP="00A32E01">
      <w:pPr>
        <w:rPr>
          <w:rFonts w:cs="Arial"/>
          <w:sz w:val="22"/>
          <w:szCs w:val="22"/>
        </w:rPr>
      </w:pP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Finanzierung des Eigenanteils</w:t>
      </w:r>
      <w:r w:rsidR="003A7BA8" w:rsidRPr="00BE1B7D">
        <w:rPr>
          <w:rFonts w:cs="Arial"/>
          <w:b/>
        </w:rPr>
        <w:t xml:space="preserve"> </w:t>
      </w:r>
      <w:proofErr w:type="spellStart"/>
      <w:r w:rsidR="003A7BA8" w:rsidRPr="00BE1B7D">
        <w:rPr>
          <w:rFonts w:cs="Arial"/>
          <w:b/>
        </w:rPr>
        <w:t>i.H.v</w:t>
      </w:r>
      <w:proofErr w:type="spellEnd"/>
      <w:r w:rsidR="003A7BA8" w:rsidRPr="00BE1B7D">
        <w:rPr>
          <w:rFonts w:cs="Arial"/>
          <w:b/>
        </w:rPr>
        <w:t xml:space="preserve">. 35% </w:t>
      </w:r>
      <w:r w:rsidRPr="00BE1B7D">
        <w:rPr>
          <w:rFonts w:cs="Arial"/>
          <w:b/>
        </w:rPr>
        <w:t xml:space="preserve"> ist gesichert</w:t>
      </w: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Eigenanteil ist noch nicht gesichert, Gespräche mit potentiellen Unterstützern werden geführt</w:t>
      </w: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 xml:space="preserve">Eigenanteil ist noch nicht gesichert, </w:t>
      </w:r>
      <w:r w:rsidR="000F3A32">
        <w:rPr>
          <w:rFonts w:cs="Arial"/>
          <w:b/>
        </w:rPr>
        <w:t>es besteht noch grundsätzlicher Beratungsbedarf</w:t>
      </w:r>
    </w:p>
    <w:p w:rsidR="00FB1442" w:rsidRDefault="00FB1442" w:rsidP="00FB1442">
      <w:pPr>
        <w:ind w:left="360"/>
        <w:rPr>
          <w:rFonts w:cs="Arial"/>
        </w:rPr>
      </w:pPr>
    </w:p>
    <w:p w:rsidR="00FB1442" w:rsidRPr="00251E7D" w:rsidRDefault="00FB1442" w:rsidP="00FB1442">
      <w:pPr>
        <w:ind w:left="360"/>
        <w:rPr>
          <w:rFonts w:cs="Arial"/>
        </w:rPr>
      </w:pPr>
    </w:p>
    <w:tbl>
      <w:tblPr>
        <w:tblW w:w="974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747"/>
      </w:tblGrid>
      <w:tr w:rsidR="00722970" w:rsidRPr="00FB1442" w:rsidTr="00FB1442">
        <w:tc>
          <w:tcPr>
            <w:tcW w:w="9747" w:type="dxa"/>
            <w:shd w:val="clear" w:color="auto" w:fill="E5B8B7" w:themeFill="accent2" w:themeFillTint="66"/>
          </w:tcPr>
          <w:p w:rsidR="00722970" w:rsidRPr="00A402F0" w:rsidRDefault="00FB1442" w:rsidP="00FB1442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Zeitplanung des Projekts</w:t>
            </w:r>
          </w:p>
        </w:tc>
      </w:tr>
    </w:tbl>
    <w:p w:rsidR="00876194" w:rsidRDefault="00876194" w:rsidP="00A32E01">
      <w:pPr>
        <w:rPr>
          <w:rFonts w:cs="Arial"/>
          <w:sz w:val="22"/>
          <w:szCs w:val="22"/>
        </w:rPr>
      </w:pPr>
    </w:p>
    <w:p w:rsidR="008C46E5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Startpunkt:</w:t>
      </w:r>
    </w:p>
    <w:p w:rsidR="00BC6B18" w:rsidRPr="00BE1B7D" w:rsidRDefault="00BC6B18" w:rsidP="00BE1B7D">
      <w:pPr>
        <w:pStyle w:val="Default"/>
        <w:rPr>
          <w:b/>
          <w:sz w:val="20"/>
          <w:szCs w:val="20"/>
        </w:rPr>
      </w:pPr>
    </w:p>
    <w:p w:rsidR="003A7BA8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Dauer:</w:t>
      </w:r>
    </w:p>
    <w:p w:rsidR="003A7BA8" w:rsidRDefault="003A7BA8" w:rsidP="00A32E01">
      <w:pPr>
        <w:rPr>
          <w:rFonts w:cs="Arial"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BE1B7D" w:rsidTr="00BE1B7D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5310A3" w:rsidRDefault="003A7BA8" w:rsidP="00BE1B7D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Anmerkungen/Anregungen:</w:t>
            </w:r>
          </w:p>
        </w:tc>
      </w:tr>
    </w:tbl>
    <w:p w:rsidR="00A32E01" w:rsidRDefault="00A32E01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37065D" w:rsidRDefault="0037065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8C46E5" w:rsidRDefault="008C46E5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8C46E5" w:rsidRDefault="008C46E5" w:rsidP="00251E7D">
      <w:pPr>
        <w:rPr>
          <w:rFonts w:cs="Arial"/>
          <w:sz w:val="22"/>
          <w:szCs w:val="22"/>
        </w:rPr>
      </w:pPr>
    </w:p>
    <w:p w:rsidR="00E858E3" w:rsidRPr="001E027F" w:rsidRDefault="00E858E3" w:rsidP="00E858E3">
      <w:pPr>
        <w:rPr>
          <w:rFonts w:cs="Arial"/>
          <w:b/>
        </w:rPr>
      </w:pPr>
      <w:r w:rsidRPr="001E027F">
        <w:rPr>
          <w:rFonts w:cs="Arial"/>
          <w:b/>
        </w:rPr>
        <w:lastRenderedPageBreak/>
        <w:t>___________________________________________________________________</w:t>
      </w:r>
    </w:p>
    <w:p w:rsidR="00E858E3" w:rsidRDefault="00E858E3" w:rsidP="00E858E3">
      <w:pPr>
        <w:rPr>
          <w:rFonts w:cs="Arial"/>
        </w:rPr>
      </w:pPr>
    </w:p>
    <w:p w:rsidR="00E858E3" w:rsidRDefault="00E858E3" w:rsidP="00E858E3">
      <w:pPr>
        <w:rPr>
          <w:rFonts w:cs="Arial"/>
        </w:rPr>
      </w:pPr>
      <w:r>
        <w:rPr>
          <w:rFonts w:cs="Arial"/>
        </w:rPr>
        <w:t>Ort, Datum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Unterschrift </w:t>
      </w:r>
    </w:p>
    <w:p w:rsidR="00251E7D" w:rsidRPr="0037065D" w:rsidRDefault="00251E7D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sectPr w:rsidR="00251E7D" w:rsidRPr="0037065D" w:rsidSect="00BE1B7D">
      <w:footerReference w:type="even" r:id="rId12"/>
      <w:footerReference w:type="default" r:id="rId13"/>
      <w:pgSz w:w="11906" w:h="16838"/>
      <w:pgMar w:top="814" w:right="991" w:bottom="0" w:left="124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C64" w:rsidRDefault="00AB5C64">
      <w:r>
        <w:separator/>
      </w:r>
    </w:p>
  </w:endnote>
  <w:endnote w:type="continuationSeparator" w:id="0">
    <w:p w:rsidR="00AB5C64" w:rsidRDefault="00AB5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CFD" w:rsidRDefault="001F4C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F4CFD" w:rsidRDefault="001F4CFD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CFD" w:rsidRDefault="001F4CFD">
    <w:pPr>
      <w:pStyle w:val="Fuzeile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C64" w:rsidRDefault="00AB5C64">
      <w:r>
        <w:separator/>
      </w:r>
    </w:p>
  </w:footnote>
  <w:footnote w:type="continuationSeparator" w:id="0">
    <w:p w:rsidR="00AB5C64" w:rsidRDefault="00AB5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9475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FFC26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6122B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C4EAA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307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208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E6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30F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D87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80ED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1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3">
    <w:nsid w:val="010B2EB9"/>
    <w:multiLevelType w:val="hybridMultilevel"/>
    <w:tmpl w:val="35D0B324"/>
    <w:lvl w:ilvl="0" w:tplc="AFBA0EE6">
      <w:start w:val="1"/>
      <w:numFmt w:val="bullet"/>
      <w:lvlText w:val="□"/>
      <w:lvlJc w:val="left"/>
      <w:pPr>
        <w:ind w:left="4188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3CC5495"/>
    <w:multiLevelType w:val="hybridMultilevel"/>
    <w:tmpl w:val="018CB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CD21E6"/>
    <w:multiLevelType w:val="hybridMultilevel"/>
    <w:tmpl w:val="32FA20B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D4498C"/>
    <w:multiLevelType w:val="hybridMultilevel"/>
    <w:tmpl w:val="79483F4C"/>
    <w:lvl w:ilvl="0" w:tplc="3A0402D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71853"/>
    <w:multiLevelType w:val="hybridMultilevel"/>
    <w:tmpl w:val="EB4413E8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7C56EF"/>
    <w:multiLevelType w:val="hybridMultilevel"/>
    <w:tmpl w:val="4CEC8E82"/>
    <w:lvl w:ilvl="0" w:tplc="834C9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9B4EEF"/>
    <w:multiLevelType w:val="hybridMultilevel"/>
    <w:tmpl w:val="3502098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2020E"/>
    <w:multiLevelType w:val="hybridMultilevel"/>
    <w:tmpl w:val="A5565FD6"/>
    <w:lvl w:ilvl="0" w:tplc="240ADC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768F1"/>
    <w:multiLevelType w:val="hybridMultilevel"/>
    <w:tmpl w:val="8C0AE0A8"/>
    <w:lvl w:ilvl="0" w:tplc="6D9097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56656A"/>
    <w:multiLevelType w:val="hybridMultilevel"/>
    <w:tmpl w:val="5AE09AE0"/>
    <w:lvl w:ilvl="0" w:tplc="48C082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892F0C"/>
    <w:multiLevelType w:val="hybridMultilevel"/>
    <w:tmpl w:val="ED800B64"/>
    <w:lvl w:ilvl="0" w:tplc="CE54EA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F5CBD"/>
    <w:multiLevelType w:val="hybridMultilevel"/>
    <w:tmpl w:val="B8EE10F8"/>
    <w:lvl w:ilvl="0" w:tplc="F57425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C28B8"/>
    <w:multiLevelType w:val="hybridMultilevel"/>
    <w:tmpl w:val="BDACF1E8"/>
    <w:lvl w:ilvl="0" w:tplc="2FD20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5A587A"/>
    <w:multiLevelType w:val="hybridMultilevel"/>
    <w:tmpl w:val="FE9A21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C5349"/>
    <w:multiLevelType w:val="hybridMultilevel"/>
    <w:tmpl w:val="CA6417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DC3C9B"/>
    <w:multiLevelType w:val="hybridMultilevel"/>
    <w:tmpl w:val="82B01C74"/>
    <w:lvl w:ilvl="0" w:tplc="834C915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70D0DE3"/>
    <w:multiLevelType w:val="hybridMultilevel"/>
    <w:tmpl w:val="CA92E2DC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83515D"/>
    <w:multiLevelType w:val="hybridMultilevel"/>
    <w:tmpl w:val="36A233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4"/>
  </w:num>
  <w:num w:numId="15">
    <w:abstractNumId w:val="22"/>
  </w:num>
  <w:num w:numId="16">
    <w:abstractNumId w:val="18"/>
  </w:num>
  <w:num w:numId="17">
    <w:abstractNumId w:val="24"/>
  </w:num>
  <w:num w:numId="18">
    <w:abstractNumId w:val="28"/>
  </w:num>
  <w:num w:numId="19">
    <w:abstractNumId w:val="15"/>
  </w:num>
  <w:num w:numId="20">
    <w:abstractNumId w:val="11"/>
  </w:num>
  <w:num w:numId="2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9"/>
  </w:num>
  <w:num w:numId="24">
    <w:abstractNumId w:val="25"/>
  </w:num>
  <w:num w:numId="25">
    <w:abstractNumId w:val="17"/>
  </w:num>
  <w:num w:numId="26">
    <w:abstractNumId w:val="29"/>
  </w:num>
  <w:num w:numId="27">
    <w:abstractNumId w:val="23"/>
  </w:num>
  <w:num w:numId="28">
    <w:abstractNumId w:val="30"/>
  </w:num>
  <w:num w:numId="29">
    <w:abstractNumId w:val="26"/>
  </w:num>
  <w:num w:numId="30">
    <w:abstractNumId w:val="21"/>
  </w:num>
  <w:num w:numId="31">
    <w:abstractNumId w:val="16"/>
  </w:num>
  <w:num w:numId="32">
    <w:abstractNumId w:val="13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01"/>
    <w:rsid w:val="00005F9A"/>
    <w:rsid w:val="00033783"/>
    <w:rsid w:val="00046822"/>
    <w:rsid w:val="00063923"/>
    <w:rsid w:val="000A79E1"/>
    <w:rsid w:val="000F3257"/>
    <w:rsid w:val="000F3A32"/>
    <w:rsid w:val="00126932"/>
    <w:rsid w:val="00130A6E"/>
    <w:rsid w:val="00180142"/>
    <w:rsid w:val="001D5F8B"/>
    <w:rsid w:val="001F4CFD"/>
    <w:rsid w:val="00213820"/>
    <w:rsid w:val="00251E7D"/>
    <w:rsid w:val="002B192B"/>
    <w:rsid w:val="002D08CC"/>
    <w:rsid w:val="00315294"/>
    <w:rsid w:val="0032222E"/>
    <w:rsid w:val="00357DA9"/>
    <w:rsid w:val="0037065D"/>
    <w:rsid w:val="00373E41"/>
    <w:rsid w:val="003A7BA8"/>
    <w:rsid w:val="00432444"/>
    <w:rsid w:val="00457A43"/>
    <w:rsid w:val="00497EB1"/>
    <w:rsid w:val="004A7BC5"/>
    <w:rsid w:val="004C328A"/>
    <w:rsid w:val="004E2AA1"/>
    <w:rsid w:val="004E4A5D"/>
    <w:rsid w:val="004F281A"/>
    <w:rsid w:val="005310A3"/>
    <w:rsid w:val="00564E63"/>
    <w:rsid w:val="005B0C0D"/>
    <w:rsid w:val="005D6D05"/>
    <w:rsid w:val="005D7BA5"/>
    <w:rsid w:val="005E1527"/>
    <w:rsid w:val="005E75F1"/>
    <w:rsid w:val="005E79AD"/>
    <w:rsid w:val="00601FB8"/>
    <w:rsid w:val="00644D6E"/>
    <w:rsid w:val="00645475"/>
    <w:rsid w:val="00660AF6"/>
    <w:rsid w:val="00680CAA"/>
    <w:rsid w:val="006D0CA1"/>
    <w:rsid w:val="007033D6"/>
    <w:rsid w:val="00716697"/>
    <w:rsid w:val="0072117E"/>
    <w:rsid w:val="00722970"/>
    <w:rsid w:val="00722C72"/>
    <w:rsid w:val="0072507C"/>
    <w:rsid w:val="00767A45"/>
    <w:rsid w:val="00767F9B"/>
    <w:rsid w:val="007746FE"/>
    <w:rsid w:val="00876194"/>
    <w:rsid w:val="00886A93"/>
    <w:rsid w:val="00895544"/>
    <w:rsid w:val="008B22E9"/>
    <w:rsid w:val="008B5BA0"/>
    <w:rsid w:val="008C46E5"/>
    <w:rsid w:val="008E64D7"/>
    <w:rsid w:val="009073CF"/>
    <w:rsid w:val="009578AD"/>
    <w:rsid w:val="00993D58"/>
    <w:rsid w:val="009A5239"/>
    <w:rsid w:val="009F3E2D"/>
    <w:rsid w:val="009F7EA7"/>
    <w:rsid w:val="00A24F72"/>
    <w:rsid w:val="00A32E01"/>
    <w:rsid w:val="00A402F0"/>
    <w:rsid w:val="00A936AB"/>
    <w:rsid w:val="00AB5C64"/>
    <w:rsid w:val="00B10C98"/>
    <w:rsid w:val="00B16293"/>
    <w:rsid w:val="00B2793D"/>
    <w:rsid w:val="00B36094"/>
    <w:rsid w:val="00B46FEA"/>
    <w:rsid w:val="00BA272C"/>
    <w:rsid w:val="00BA7E9F"/>
    <w:rsid w:val="00BC5BFD"/>
    <w:rsid w:val="00BC6B18"/>
    <w:rsid w:val="00BE1B7D"/>
    <w:rsid w:val="00BE3EA3"/>
    <w:rsid w:val="00C43C72"/>
    <w:rsid w:val="00C9084F"/>
    <w:rsid w:val="00C96714"/>
    <w:rsid w:val="00CC1C8D"/>
    <w:rsid w:val="00CC6662"/>
    <w:rsid w:val="00D14590"/>
    <w:rsid w:val="00D464A4"/>
    <w:rsid w:val="00D4786A"/>
    <w:rsid w:val="00D74C9D"/>
    <w:rsid w:val="00DB0E8A"/>
    <w:rsid w:val="00DC3ADF"/>
    <w:rsid w:val="00E040FF"/>
    <w:rsid w:val="00E725A9"/>
    <w:rsid w:val="00E858E3"/>
    <w:rsid w:val="00E90D47"/>
    <w:rsid w:val="00E94AE7"/>
    <w:rsid w:val="00EB70EA"/>
    <w:rsid w:val="00EC2EEE"/>
    <w:rsid w:val="00EE346E"/>
    <w:rsid w:val="00EE55DC"/>
    <w:rsid w:val="00EE629C"/>
    <w:rsid w:val="00EF3DFA"/>
    <w:rsid w:val="00F757F5"/>
    <w:rsid w:val="00F85C6C"/>
    <w:rsid w:val="00FB1442"/>
    <w:rsid w:val="00FD5CCF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01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8B22E9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8B22E9"/>
    <w:pPr>
      <w:keepNext/>
      <w:outlineLvl w:val="1"/>
    </w:pPr>
    <w:rPr>
      <w:rFonts w:cs="Arial"/>
      <w:b/>
      <w:bCs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8B22E9"/>
    <w:pPr>
      <w:keepNext/>
      <w:outlineLvl w:val="2"/>
    </w:pPr>
    <w:rPr>
      <w:rFonts w:cs="Arial"/>
      <w:i/>
      <w:i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B22E9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8B22E9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qFormat/>
    <w:rsid w:val="008B22E9"/>
    <w:pPr>
      <w:keepNext/>
      <w:outlineLvl w:val="5"/>
    </w:pPr>
    <w:rPr>
      <w:rFonts w:ascii="Calibri" w:hAnsi="Calibri" w:cs="Arial"/>
      <w:b/>
      <w:bCs/>
      <w:sz w:val="28"/>
    </w:rPr>
  </w:style>
  <w:style w:type="paragraph" w:styleId="berschrift7">
    <w:name w:val="heading 7"/>
    <w:basedOn w:val="Standard"/>
    <w:next w:val="Standard"/>
    <w:link w:val="berschrift7Zchn"/>
    <w:qFormat/>
    <w:rsid w:val="008B22E9"/>
    <w:pPr>
      <w:keepNext/>
      <w:outlineLvl w:val="6"/>
    </w:pPr>
    <w:rPr>
      <w:rFonts w:ascii="Calibri" w:hAnsi="Calibri"/>
      <w:sz w:val="2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7E9F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7E9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94AE7"/>
    <w:rPr>
      <w:rFonts w:ascii="Arial" w:eastAsia="Times New Roman" w:hAnsi="Arial" w:cs="Times New Roman"/>
      <w:b/>
      <w:bCs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94AE7"/>
    <w:rPr>
      <w:rFonts w:ascii="Arial" w:eastAsia="Times New Roman" w:hAnsi="Arial" w:cs="Arial"/>
      <w:b/>
      <w:bCs/>
      <w:sz w:val="22"/>
      <w:szCs w:val="24"/>
      <w:u w:val="single"/>
    </w:rPr>
  </w:style>
  <w:style w:type="paragraph" w:styleId="Titel">
    <w:name w:val="Title"/>
    <w:basedOn w:val="Standard"/>
    <w:link w:val="TitelZchn"/>
    <w:qFormat/>
    <w:rsid w:val="008B22E9"/>
    <w:pPr>
      <w:jc w:val="center"/>
    </w:pPr>
    <w:rPr>
      <w:rFonts w:cs="Arial"/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BA7E9F"/>
    <w:rPr>
      <w:rFonts w:ascii="Arial" w:hAnsi="Arial" w:cs="Arial"/>
      <w:b/>
      <w:bCs/>
      <w:sz w:val="2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7E9F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7E9F"/>
    <w:rPr>
      <w:rFonts w:ascii="Cambria" w:eastAsia="Times New Roman" w:hAnsi="Cambria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BA7E9F"/>
    <w:rPr>
      <w:rFonts w:ascii="Arial" w:eastAsia="Times New Roman" w:hAnsi="Arial" w:cs="Arial"/>
      <w:i/>
      <w:iCs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A7E9F"/>
    <w:rPr>
      <w:rFonts w:ascii="Arial" w:eastAsia="Times New Roman" w:hAnsi="Arial" w:cs="Times New Roman"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BA7E9F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BA7E9F"/>
    <w:rPr>
      <w:rFonts w:ascii="Calibri" w:eastAsia="Times New Roman" w:hAnsi="Calibri" w:cs="Arial"/>
      <w:b/>
      <w:bCs/>
      <w:sz w:val="2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BA7E9F"/>
    <w:rPr>
      <w:rFonts w:ascii="Calibri" w:eastAsia="Times New Roman" w:hAnsi="Calibri" w:cs="Times New Roman"/>
      <w:sz w:val="28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7E9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7E9F"/>
    <w:rPr>
      <w:rFonts w:ascii="Cambria" w:eastAsia="Times New Roman" w:hAnsi="Cambria" w:cs="Times New Roman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A7E9F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A7E9F"/>
    <w:rPr>
      <w:rFonts w:ascii="Arial" w:hAnsi="Arial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A7E9F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A7E9F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A7E9F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A7E9F"/>
    <w:rPr>
      <w:rFonts w:ascii="Arial" w:hAnsi="Arial"/>
      <w:sz w:val="16"/>
      <w:szCs w:val="16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A7E9F"/>
    <w:pPr>
      <w:ind w:left="4253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A7E9F"/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BA7E9F"/>
    <w:rPr>
      <w:rFonts w:ascii="Arial" w:hAnsi="Arial"/>
    </w:rPr>
  </w:style>
  <w:style w:type="paragraph" w:styleId="Standardeinzug">
    <w:name w:val="Normal Indent"/>
    <w:basedOn w:val="Standard"/>
    <w:uiPriority w:val="99"/>
    <w:semiHidden/>
    <w:unhideWhenUsed/>
    <w:rsid w:val="00BA7E9F"/>
    <w:pPr>
      <w:ind w:left="709"/>
    </w:pPr>
  </w:style>
  <w:style w:type="paragraph" w:styleId="StandardWeb">
    <w:name w:val="Normal (Web)"/>
    <w:basedOn w:val="Standard"/>
    <w:uiPriority w:val="99"/>
    <w:semiHidden/>
    <w:unhideWhenUsed/>
    <w:rsid w:val="00BA7E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E9F"/>
    <w:rPr>
      <w:rFonts w:ascii="Arial" w:hAnsi="Arial" w:cs="Tahoma"/>
      <w:sz w:val="16"/>
      <w:szCs w:val="16"/>
    </w:rPr>
  </w:style>
  <w:style w:type="character" w:styleId="Seitenzahl">
    <w:name w:val="page number"/>
    <w:basedOn w:val="Absatz-Standardschriftart"/>
    <w:semiHidden/>
    <w:unhideWhenUsed/>
    <w:rsid w:val="00BA7E9F"/>
    <w:rPr>
      <w:rFonts w:ascii="Arial" w:hAnsi="Arial"/>
    </w:rPr>
  </w:style>
  <w:style w:type="character" w:styleId="SchwacherVerweis">
    <w:name w:val="Subtle Reference"/>
    <w:basedOn w:val="Absatz-Standardschriftart"/>
    <w:uiPriority w:val="31"/>
    <w:qFormat/>
    <w:rsid w:val="00BA7E9F"/>
    <w:rPr>
      <w:smallCaps/>
      <w:color w:val="C0504D"/>
      <w:u w:val="single"/>
    </w:rPr>
  </w:style>
  <w:style w:type="character" w:styleId="SchwacheHervorhebung">
    <w:name w:val="Subtle Emphasis"/>
    <w:basedOn w:val="Absatz-Standardschriftart"/>
    <w:uiPriority w:val="19"/>
    <w:qFormat/>
    <w:rsid w:val="00BA7E9F"/>
    <w:rPr>
      <w:i/>
      <w:iCs/>
      <w:color w:val="808080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A7E9F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A7E9F"/>
  </w:style>
  <w:style w:type="paragraph" w:styleId="Zitat">
    <w:name w:val="Quote"/>
    <w:basedOn w:val="Standard"/>
    <w:next w:val="Standard"/>
    <w:link w:val="ZitatZchn"/>
    <w:uiPriority w:val="29"/>
    <w:qFormat/>
    <w:rsid w:val="00BA7E9F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BA7E9F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A7E9F"/>
  </w:style>
  <w:style w:type="character" w:customStyle="1" w:styleId="AnredeZchn">
    <w:name w:val="Anrede Zchn"/>
    <w:basedOn w:val="Absatz-Standardschriftart"/>
    <w:link w:val="Anrede"/>
    <w:uiPriority w:val="99"/>
    <w:semiHidden/>
    <w:rsid w:val="00BA7E9F"/>
    <w:rPr>
      <w:rFonts w:ascii="Arial" w:hAnsi="Arial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A7E9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7E9F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unhideWhenUsed/>
    <w:rsid w:val="00BA7E9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1" w:right="1151"/>
    </w:pPr>
    <w:rPr>
      <w:i/>
      <w:iCs/>
      <w:color w:val="000000"/>
    </w:rPr>
  </w:style>
  <w:style w:type="character" w:styleId="Buchtitel">
    <w:name w:val="Book Title"/>
    <w:basedOn w:val="Absatz-Standardschriftart"/>
    <w:uiPriority w:val="33"/>
    <w:qFormat/>
    <w:rsid w:val="00BA7E9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A7E9F"/>
  </w:style>
  <w:style w:type="character" w:customStyle="1" w:styleId="DatumZchn">
    <w:name w:val="Datum Zchn"/>
    <w:basedOn w:val="Absatz-Standardschriftart"/>
    <w:link w:val="Datum"/>
    <w:uiPriority w:val="99"/>
    <w:semiHidden/>
    <w:rsid w:val="00BA7E9F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A7E9F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A7E9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A7E9F"/>
    <w:rPr>
      <w:rFonts w:ascii="Arial" w:hAnsi="Arial"/>
      <w:sz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7E9F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7E9F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A7E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E9F"/>
    <w:rPr>
      <w:rFonts w:ascii="Arial" w:hAnsi="Arial"/>
      <w:sz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A7E9F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A7E9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A7E9F"/>
    <w:pPr>
      <w:spacing w:before="240" w:after="60"/>
      <w:outlineLvl w:val="9"/>
    </w:pPr>
    <w:rPr>
      <w:rFonts w:ascii="Cambria" w:hAnsi="Cambria"/>
      <w:kern w:val="32"/>
      <w:sz w:val="32"/>
      <w:szCs w:val="32"/>
    </w:rPr>
  </w:style>
  <w:style w:type="character" w:styleId="IntensiveHervorhebung">
    <w:name w:val="Intense Emphasis"/>
    <w:basedOn w:val="Absatz-Standardschriftart"/>
    <w:uiPriority w:val="21"/>
    <w:qFormat/>
    <w:rsid w:val="00BA7E9F"/>
    <w:rPr>
      <w:b/>
      <w:bCs/>
      <w:i/>
      <w:iCs/>
      <w:color w:val="4F81BD"/>
    </w:rPr>
  </w:style>
  <w:style w:type="character" w:styleId="IntensiverVerweis">
    <w:name w:val="Intense Reference"/>
    <w:basedOn w:val="Absatz-Standardschriftart"/>
    <w:uiPriority w:val="32"/>
    <w:qFormat/>
    <w:rsid w:val="00BA7E9F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7E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7E9F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BA7E9F"/>
    <w:pPr>
      <w:jc w:val="both"/>
    </w:pPr>
    <w:rPr>
      <w:rFonts w:ascii="Arial" w:hAnsi="Arial"/>
      <w:sz w:val="24"/>
      <w:szCs w:val="24"/>
    </w:rPr>
  </w:style>
  <w:style w:type="paragraph" w:styleId="Kopfzeile">
    <w:name w:val="header"/>
    <w:basedOn w:val="Standard"/>
    <w:link w:val="KopfzeileZchn"/>
    <w:unhideWhenUsed/>
    <w:rsid w:val="00BA7E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7E9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B36094"/>
    <w:pPr>
      <w:ind w:left="708"/>
    </w:pPr>
  </w:style>
  <w:style w:type="table" w:styleId="Tabellenraster">
    <w:name w:val="Table Grid"/>
    <w:basedOn w:val="NormaleTabelle"/>
    <w:uiPriority w:val="59"/>
    <w:rsid w:val="00E725A9"/>
    <w:rPr>
      <w:rFonts w:ascii="Arial" w:hAnsi="Arial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basedOn w:val="Absatz-Standardschriftart"/>
    <w:qFormat/>
    <w:rsid w:val="008B22E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5310A3"/>
    <w:rPr>
      <w:color w:val="0000FF"/>
      <w:u w:val="single"/>
    </w:rPr>
  </w:style>
  <w:style w:type="paragraph" w:customStyle="1" w:styleId="Einzug">
    <w:name w:val="Einzug"/>
    <w:basedOn w:val="Standard"/>
    <w:rsid w:val="0087619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</w:tabs>
      <w:suppressAutoHyphens/>
      <w:spacing w:before="120"/>
      <w:ind w:left="709" w:hanging="709"/>
    </w:pPr>
    <w:rPr>
      <w:rFonts w:ascii="Trebuchet MS" w:hAnsi="Trebuchet MS"/>
      <w:sz w:val="24"/>
      <w:lang w:eastAsia="ar-SA"/>
    </w:rPr>
  </w:style>
  <w:style w:type="character" w:customStyle="1" w:styleId="stil11">
    <w:name w:val="stil11"/>
    <w:rsid w:val="00876194"/>
  </w:style>
  <w:style w:type="character" w:styleId="Fett">
    <w:name w:val="Strong"/>
    <w:basedOn w:val="Absatz-Standardschriftart"/>
    <w:uiPriority w:val="22"/>
    <w:qFormat/>
    <w:rsid w:val="00876194"/>
    <w:rPr>
      <w:b/>
      <w:bCs/>
    </w:rPr>
  </w:style>
  <w:style w:type="paragraph" w:customStyle="1" w:styleId="Default">
    <w:name w:val="Default"/>
    <w:rsid w:val="00033783"/>
    <w:pPr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01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8B22E9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8B22E9"/>
    <w:pPr>
      <w:keepNext/>
      <w:outlineLvl w:val="1"/>
    </w:pPr>
    <w:rPr>
      <w:rFonts w:cs="Arial"/>
      <w:b/>
      <w:bCs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8B22E9"/>
    <w:pPr>
      <w:keepNext/>
      <w:outlineLvl w:val="2"/>
    </w:pPr>
    <w:rPr>
      <w:rFonts w:cs="Arial"/>
      <w:i/>
      <w:i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B22E9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8B22E9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qFormat/>
    <w:rsid w:val="008B22E9"/>
    <w:pPr>
      <w:keepNext/>
      <w:outlineLvl w:val="5"/>
    </w:pPr>
    <w:rPr>
      <w:rFonts w:ascii="Calibri" w:hAnsi="Calibri" w:cs="Arial"/>
      <w:b/>
      <w:bCs/>
      <w:sz w:val="28"/>
    </w:rPr>
  </w:style>
  <w:style w:type="paragraph" w:styleId="berschrift7">
    <w:name w:val="heading 7"/>
    <w:basedOn w:val="Standard"/>
    <w:next w:val="Standard"/>
    <w:link w:val="berschrift7Zchn"/>
    <w:qFormat/>
    <w:rsid w:val="008B22E9"/>
    <w:pPr>
      <w:keepNext/>
      <w:outlineLvl w:val="6"/>
    </w:pPr>
    <w:rPr>
      <w:rFonts w:ascii="Calibri" w:hAnsi="Calibri"/>
      <w:sz w:val="2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7E9F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7E9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94AE7"/>
    <w:rPr>
      <w:rFonts w:ascii="Arial" w:eastAsia="Times New Roman" w:hAnsi="Arial" w:cs="Times New Roman"/>
      <w:b/>
      <w:bCs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94AE7"/>
    <w:rPr>
      <w:rFonts w:ascii="Arial" w:eastAsia="Times New Roman" w:hAnsi="Arial" w:cs="Arial"/>
      <w:b/>
      <w:bCs/>
      <w:sz w:val="22"/>
      <w:szCs w:val="24"/>
      <w:u w:val="single"/>
    </w:rPr>
  </w:style>
  <w:style w:type="paragraph" w:styleId="Titel">
    <w:name w:val="Title"/>
    <w:basedOn w:val="Standard"/>
    <w:link w:val="TitelZchn"/>
    <w:qFormat/>
    <w:rsid w:val="008B22E9"/>
    <w:pPr>
      <w:jc w:val="center"/>
    </w:pPr>
    <w:rPr>
      <w:rFonts w:cs="Arial"/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BA7E9F"/>
    <w:rPr>
      <w:rFonts w:ascii="Arial" w:hAnsi="Arial" w:cs="Arial"/>
      <w:b/>
      <w:bCs/>
      <w:sz w:val="2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7E9F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7E9F"/>
    <w:rPr>
      <w:rFonts w:ascii="Cambria" w:eastAsia="Times New Roman" w:hAnsi="Cambria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BA7E9F"/>
    <w:rPr>
      <w:rFonts w:ascii="Arial" w:eastAsia="Times New Roman" w:hAnsi="Arial" w:cs="Arial"/>
      <w:i/>
      <w:iCs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A7E9F"/>
    <w:rPr>
      <w:rFonts w:ascii="Arial" w:eastAsia="Times New Roman" w:hAnsi="Arial" w:cs="Times New Roman"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BA7E9F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BA7E9F"/>
    <w:rPr>
      <w:rFonts w:ascii="Calibri" w:eastAsia="Times New Roman" w:hAnsi="Calibri" w:cs="Arial"/>
      <w:b/>
      <w:bCs/>
      <w:sz w:val="2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BA7E9F"/>
    <w:rPr>
      <w:rFonts w:ascii="Calibri" w:eastAsia="Times New Roman" w:hAnsi="Calibri" w:cs="Times New Roman"/>
      <w:sz w:val="28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7E9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7E9F"/>
    <w:rPr>
      <w:rFonts w:ascii="Cambria" w:eastAsia="Times New Roman" w:hAnsi="Cambria" w:cs="Times New Roman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A7E9F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A7E9F"/>
    <w:rPr>
      <w:rFonts w:ascii="Arial" w:hAnsi="Arial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A7E9F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A7E9F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A7E9F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A7E9F"/>
    <w:rPr>
      <w:rFonts w:ascii="Arial" w:hAnsi="Arial"/>
      <w:sz w:val="16"/>
      <w:szCs w:val="16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A7E9F"/>
    <w:pPr>
      <w:ind w:left="4253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A7E9F"/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BA7E9F"/>
    <w:rPr>
      <w:rFonts w:ascii="Arial" w:hAnsi="Arial"/>
    </w:rPr>
  </w:style>
  <w:style w:type="paragraph" w:styleId="Standardeinzug">
    <w:name w:val="Normal Indent"/>
    <w:basedOn w:val="Standard"/>
    <w:uiPriority w:val="99"/>
    <w:semiHidden/>
    <w:unhideWhenUsed/>
    <w:rsid w:val="00BA7E9F"/>
    <w:pPr>
      <w:ind w:left="709"/>
    </w:pPr>
  </w:style>
  <w:style w:type="paragraph" w:styleId="StandardWeb">
    <w:name w:val="Normal (Web)"/>
    <w:basedOn w:val="Standard"/>
    <w:uiPriority w:val="99"/>
    <w:semiHidden/>
    <w:unhideWhenUsed/>
    <w:rsid w:val="00BA7E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E9F"/>
    <w:rPr>
      <w:rFonts w:ascii="Arial" w:hAnsi="Arial" w:cs="Tahoma"/>
      <w:sz w:val="16"/>
      <w:szCs w:val="16"/>
    </w:rPr>
  </w:style>
  <w:style w:type="character" w:styleId="Seitenzahl">
    <w:name w:val="page number"/>
    <w:basedOn w:val="Absatz-Standardschriftart"/>
    <w:semiHidden/>
    <w:unhideWhenUsed/>
    <w:rsid w:val="00BA7E9F"/>
    <w:rPr>
      <w:rFonts w:ascii="Arial" w:hAnsi="Arial"/>
    </w:rPr>
  </w:style>
  <w:style w:type="character" w:styleId="SchwacherVerweis">
    <w:name w:val="Subtle Reference"/>
    <w:basedOn w:val="Absatz-Standardschriftart"/>
    <w:uiPriority w:val="31"/>
    <w:qFormat/>
    <w:rsid w:val="00BA7E9F"/>
    <w:rPr>
      <w:smallCaps/>
      <w:color w:val="C0504D"/>
      <w:u w:val="single"/>
    </w:rPr>
  </w:style>
  <w:style w:type="character" w:styleId="SchwacheHervorhebung">
    <w:name w:val="Subtle Emphasis"/>
    <w:basedOn w:val="Absatz-Standardschriftart"/>
    <w:uiPriority w:val="19"/>
    <w:qFormat/>
    <w:rsid w:val="00BA7E9F"/>
    <w:rPr>
      <w:i/>
      <w:iCs/>
      <w:color w:val="808080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A7E9F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A7E9F"/>
  </w:style>
  <w:style w:type="paragraph" w:styleId="Zitat">
    <w:name w:val="Quote"/>
    <w:basedOn w:val="Standard"/>
    <w:next w:val="Standard"/>
    <w:link w:val="ZitatZchn"/>
    <w:uiPriority w:val="29"/>
    <w:qFormat/>
    <w:rsid w:val="00BA7E9F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BA7E9F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A7E9F"/>
  </w:style>
  <w:style w:type="character" w:customStyle="1" w:styleId="AnredeZchn">
    <w:name w:val="Anrede Zchn"/>
    <w:basedOn w:val="Absatz-Standardschriftart"/>
    <w:link w:val="Anrede"/>
    <w:uiPriority w:val="99"/>
    <w:semiHidden/>
    <w:rsid w:val="00BA7E9F"/>
    <w:rPr>
      <w:rFonts w:ascii="Arial" w:hAnsi="Arial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A7E9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7E9F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unhideWhenUsed/>
    <w:rsid w:val="00BA7E9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1" w:right="1151"/>
    </w:pPr>
    <w:rPr>
      <w:i/>
      <w:iCs/>
      <w:color w:val="000000"/>
    </w:rPr>
  </w:style>
  <w:style w:type="character" w:styleId="Buchtitel">
    <w:name w:val="Book Title"/>
    <w:basedOn w:val="Absatz-Standardschriftart"/>
    <w:uiPriority w:val="33"/>
    <w:qFormat/>
    <w:rsid w:val="00BA7E9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A7E9F"/>
  </w:style>
  <w:style w:type="character" w:customStyle="1" w:styleId="DatumZchn">
    <w:name w:val="Datum Zchn"/>
    <w:basedOn w:val="Absatz-Standardschriftart"/>
    <w:link w:val="Datum"/>
    <w:uiPriority w:val="99"/>
    <w:semiHidden/>
    <w:rsid w:val="00BA7E9F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A7E9F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A7E9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A7E9F"/>
    <w:rPr>
      <w:rFonts w:ascii="Arial" w:hAnsi="Arial"/>
      <w:sz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7E9F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7E9F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A7E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E9F"/>
    <w:rPr>
      <w:rFonts w:ascii="Arial" w:hAnsi="Arial"/>
      <w:sz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A7E9F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A7E9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A7E9F"/>
    <w:pPr>
      <w:spacing w:before="240" w:after="60"/>
      <w:outlineLvl w:val="9"/>
    </w:pPr>
    <w:rPr>
      <w:rFonts w:ascii="Cambria" w:hAnsi="Cambria"/>
      <w:kern w:val="32"/>
      <w:sz w:val="32"/>
      <w:szCs w:val="32"/>
    </w:rPr>
  </w:style>
  <w:style w:type="character" w:styleId="IntensiveHervorhebung">
    <w:name w:val="Intense Emphasis"/>
    <w:basedOn w:val="Absatz-Standardschriftart"/>
    <w:uiPriority w:val="21"/>
    <w:qFormat/>
    <w:rsid w:val="00BA7E9F"/>
    <w:rPr>
      <w:b/>
      <w:bCs/>
      <w:i/>
      <w:iCs/>
      <w:color w:val="4F81BD"/>
    </w:rPr>
  </w:style>
  <w:style w:type="character" w:styleId="IntensiverVerweis">
    <w:name w:val="Intense Reference"/>
    <w:basedOn w:val="Absatz-Standardschriftart"/>
    <w:uiPriority w:val="32"/>
    <w:qFormat/>
    <w:rsid w:val="00BA7E9F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7E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7E9F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BA7E9F"/>
    <w:pPr>
      <w:jc w:val="both"/>
    </w:pPr>
    <w:rPr>
      <w:rFonts w:ascii="Arial" w:hAnsi="Arial"/>
      <w:sz w:val="24"/>
      <w:szCs w:val="24"/>
    </w:rPr>
  </w:style>
  <w:style w:type="paragraph" w:styleId="Kopfzeile">
    <w:name w:val="header"/>
    <w:basedOn w:val="Standard"/>
    <w:link w:val="KopfzeileZchn"/>
    <w:unhideWhenUsed/>
    <w:rsid w:val="00BA7E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7E9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B36094"/>
    <w:pPr>
      <w:ind w:left="708"/>
    </w:pPr>
  </w:style>
  <w:style w:type="table" w:styleId="Tabellenraster">
    <w:name w:val="Table Grid"/>
    <w:basedOn w:val="NormaleTabelle"/>
    <w:uiPriority w:val="59"/>
    <w:rsid w:val="00E725A9"/>
    <w:rPr>
      <w:rFonts w:ascii="Arial" w:hAnsi="Arial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basedOn w:val="Absatz-Standardschriftart"/>
    <w:qFormat/>
    <w:rsid w:val="008B22E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5310A3"/>
    <w:rPr>
      <w:color w:val="0000FF"/>
      <w:u w:val="single"/>
    </w:rPr>
  </w:style>
  <w:style w:type="paragraph" w:customStyle="1" w:styleId="Einzug">
    <w:name w:val="Einzug"/>
    <w:basedOn w:val="Standard"/>
    <w:rsid w:val="0087619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</w:tabs>
      <w:suppressAutoHyphens/>
      <w:spacing w:before="120"/>
      <w:ind w:left="709" w:hanging="709"/>
    </w:pPr>
    <w:rPr>
      <w:rFonts w:ascii="Trebuchet MS" w:hAnsi="Trebuchet MS"/>
      <w:sz w:val="24"/>
      <w:lang w:eastAsia="ar-SA"/>
    </w:rPr>
  </w:style>
  <w:style w:type="character" w:customStyle="1" w:styleId="stil11">
    <w:name w:val="stil11"/>
    <w:rsid w:val="00876194"/>
  </w:style>
  <w:style w:type="character" w:styleId="Fett">
    <w:name w:val="Strong"/>
    <w:basedOn w:val="Absatz-Standardschriftart"/>
    <w:uiPriority w:val="22"/>
    <w:qFormat/>
    <w:rsid w:val="00876194"/>
    <w:rPr>
      <w:b/>
      <w:bCs/>
    </w:rPr>
  </w:style>
  <w:style w:type="paragraph" w:customStyle="1" w:styleId="Default">
    <w:name w:val="Default"/>
    <w:rsid w:val="00033783"/>
    <w:pPr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Steinfurt</Company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B901135</dc:creator>
  <cp:lastModifiedBy>Carolin Brauer</cp:lastModifiedBy>
  <cp:revision>4</cp:revision>
  <cp:lastPrinted>2012-02-24T09:51:00Z</cp:lastPrinted>
  <dcterms:created xsi:type="dcterms:W3CDTF">2017-09-05T10:31:00Z</dcterms:created>
  <dcterms:modified xsi:type="dcterms:W3CDTF">2017-09-12T13:50:00Z</dcterms:modified>
</cp:coreProperties>
</file>